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69AFD64" w14:textId="77777777" w:rsidR="009C237F" w:rsidRDefault="00B33386">
      <w:pPr>
        <w:pStyle w:val="divquestcontainerheaderh1"/>
        <w:pBdr>
          <w:top w:val="none" w:sz="0" w:space="6" w:color="auto"/>
          <w:bottom w:val="none" w:sz="0" w:space="12" w:color="auto"/>
        </w:pBdr>
        <w:shd w:val="clear" w:color="auto" w:fill="FFFFFF"/>
        <w:spacing w:line="605" w:lineRule="atLeast"/>
        <w:rPr>
          <w:sz w:val="50"/>
          <w:szCs w:val="50"/>
        </w:rPr>
      </w:pPr>
      <w:r>
        <w:rPr>
          <w:sz w:val="50"/>
          <w:szCs w:val="50"/>
        </w:rPr>
        <w:t>Get Help with Counselling Concerns - feedback </w:t>
      </w:r>
    </w:p>
    <w:p w14:paraId="37BB997F" w14:textId="48B29953" w:rsidR="002A663E" w:rsidRDefault="00B33386" w:rsidP="002A663E">
      <w:pPr>
        <w:pStyle w:val="divcontentsurveyquestionslegendb"/>
        <w:numPr>
          <w:ilvl w:val="0"/>
          <w:numId w:val="34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bookmarkStart w:id="0" w:name="92845517"/>
      <w:bookmarkEnd w:id="0"/>
      <w:r>
        <w:rPr>
          <w:rStyle w:val="anyCharacter"/>
          <w:sz w:val="21"/>
          <w:szCs w:val="21"/>
        </w:rPr>
        <w:t>Have you had experience of counselling?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58"/>
        <w:gridCol w:w="4198"/>
      </w:tblGrid>
      <w:tr w:rsidR="002720A2" w:rsidRPr="002720A2" w14:paraId="3F2E0C5B" w14:textId="37E38CE4" w:rsidTr="002720A2">
        <w:tc>
          <w:tcPr>
            <w:tcW w:w="4658" w:type="dxa"/>
          </w:tcPr>
          <w:p w14:paraId="455A95B5" w14:textId="77777777" w:rsidR="002720A2" w:rsidRPr="002720A2" w:rsidRDefault="002720A2" w:rsidP="00CD20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 xml:space="preserve">Yes </w:t>
            </w:r>
          </w:p>
        </w:tc>
        <w:tc>
          <w:tcPr>
            <w:tcW w:w="4198" w:type="dxa"/>
          </w:tcPr>
          <w:p w14:paraId="2FA0DF2B" w14:textId="77777777" w:rsidR="002720A2" w:rsidRPr="002720A2" w:rsidRDefault="002720A2" w:rsidP="00CD20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71CF0EFD" w14:textId="62D1F2E2" w:rsidTr="002720A2">
        <w:tc>
          <w:tcPr>
            <w:tcW w:w="4658" w:type="dxa"/>
          </w:tcPr>
          <w:p w14:paraId="649CE376" w14:textId="77777777" w:rsidR="002720A2" w:rsidRPr="002720A2" w:rsidRDefault="002720A2" w:rsidP="00CD20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No - (Please go to question 24)</w:t>
            </w:r>
          </w:p>
        </w:tc>
        <w:tc>
          <w:tcPr>
            <w:tcW w:w="4198" w:type="dxa"/>
          </w:tcPr>
          <w:p w14:paraId="2B5FB3ED" w14:textId="77777777" w:rsidR="002720A2" w:rsidRPr="002720A2" w:rsidRDefault="002720A2" w:rsidP="00CD20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</w:tbl>
    <w:p w14:paraId="4D39C991" w14:textId="6E18D57F" w:rsidR="009C237F" w:rsidRDefault="00B33386" w:rsidP="00080BB3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ind w:firstLine="30"/>
        <w:rPr>
          <w:rStyle w:val="anyCharacter"/>
        </w:rPr>
      </w:pPr>
      <w:r>
        <w:rPr>
          <w:rStyle w:val="anyCharacter"/>
          <w:sz w:val="21"/>
          <w:szCs w:val="21"/>
        </w:rPr>
        <w:t xml:space="preserve">2) </w:t>
      </w:r>
      <w:r>
        <w:rPr>
          <w:rStyle w:val="anyCharacter"/>
          <w:sz w:val="21"/>
          <w:szCs w:val="21"/>
        </w:rPr>
        <w:t>What were your expectations from counselling?</w:t>
      </w:r>
    </w:p>
    <w:p w14:paraId="3CF68DFA" w14:textId="223303E4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4B41006E">
          <v:shapetype id="_x0000_t202" coordsize="21600,21600" o:spt="202" path="m,l,21600r21600,l21600,xe">
            <v:stroke joinstyle="miter"/>
            <v:path gradientshapeok="t" o:connecttype="rect"/>
          </v:shapetype>
          <v:shape id="_x0000_s1081" type="#_x0000_t202" style="width:448.5pt;height:95.05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7BC2CEB1" w14:textId="34DBF1BC" w:rsidR="009C237F" w:rsidRPr="002A663E" w:rsidRDefault="009C237F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14:paraId="3498C4B1" w14:textId="357ADC75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Were your expectations met?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76"/>
        <w:gridCol w:w="4280"/>
      </w:tblGrid>
      <w:tr w:rsidR="002720A2" w:rsidRPr="002720A2" w14:paraId="507703FE" w14:textId="31BBB6B8" w:rsidTr="002720A2">
        <w:tc>
          <w:tcPr>
            <w:tcW w:w="4576" w:type="dxa"/>
          </w:tcPr>
          <w:p w14:paraId="14D1D221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Yes – fully</w:t>
            </w:r>
          </w:p>
        </w:tc>
        <w:tc>
          <w:tcPr>
            <w:tcW w:w="4280" w:type="dxa"/>
          </w:tcPr>
          <w:p w14:paraId="095D7209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5627C259" w14:textId="5E83964E" w:rsidTr="002720A2">
        <w:tc>
          <w:tcPr>
            <w:tcW w:w="4576" w:type="dxa"/>
          </w:tcPr>
          <w:p w14:paraId="00E11679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Yes – partly</w:t>
            </w:r>
          </w:p>
        </w:tc>
        <w:tc>
          <w:tcPr>
            <w:tcW w:w="4280" w:type="dxa"/>
          </w:tcPr>
          <w:p w14:paraId="792A282B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164D3E6C" w14:textId="63C632EE" w:rsidTr="002720A2">
        <w:tc>
          <w:tcPr>
            <w:tcW w:w="4576" w:type="dxa"/>
          </w:tcPr>
          <w:p w14:paraId="4E57B87C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No</w:t>
            </w:r>
          </w:p>
        </w:tc>
        <w:tc>
          <w:tcPr>
            <w:tcW w:w="4280" w:type="dxa"/>
          </w:tcPr>
          <w:p w14:paraId="459CBAE3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0B1F0E77" w14:textId="09F46D2C" w:rsidTr="002720A2">
        <w:tc>
          <w:tcPr>
            <w:tcW w:w="4576" w:type="dxa"/>
          </w:tcPr>
          <w:p w14:paraId="2C6072C1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I don’t know</w:t>
            </w:r>
          </w:p>
        </w:tc>
        <w:tc>
          <w:tcPr>
            <w:tcW w:w="4280" w:type="dxa"/>
          </w:tcPr>
          <w:p w14:paraId="010CEC8E" w14:textId="77777777" w:rsidR="002720A2" w:rsidRPr="002720A2" w:rsidRDefault="002720A2" w:rsidP="009A006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</w:tbl>
    <w:p w14:paraId="75B97353" w14:textId="0C7E5593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Did your counsellor give you a contract or agreement for the work?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67"/>
        <w:gridCol w:w="4289"/>
      </w:tblGrid>
      <w:tr w:rsidR="002720A2" w:rsidRPr="002720A2" w14:paraId="7E7D19EC" w14:textId="4DC266DD" w:rsidTr="002720A2">
        <w:tc>
          <w:tcPr>
            <w:tcW w:w="4567" w:type="dxa"/>
          </w:tcPr>
          <w:p w14:paraId="654761BA" w14:textId="77777777" w:rsidR="002720A2" w:rsidRPr="002720A2" w:rsidRDefault="002720A2" w:rsidP="00820D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Yes</w:t>
            </w:r>
          </w:p>
        </w:tc>
        <w:tc>
          <w:tcPr>
            <w:tcW w:w="4289" w:type="dxa"/>
          </w:tcPr>
          <w:p w14:paraId="35F10E38" w14:textId="77777777" w:rsidR="002720A2" w:rsidRPr="002720A2" w:rsidRDefault="002720A2" w:rsidP="00820D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7B949A7C" w14:textId="213D3033" w:rsidTr="002720A2">
        <w:tc>
          <w:tcPr>
            <w:tcW w:w="4567" w:type="dxa"/>
          </w:tcPr>
          <w:p w14:paraId="20586E85" w14:textId="77777777" w:rsidR="002720A2" w:rsidRPr="002720A2" w:rsidRDefault="002720A2" w:rsidP="00820D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No</w:t>
            </w:r>
          </w:p>
        </w:tc>
        <w:tc>
          <w:tcPr>
            <w:tcW w:w="4289" w:type="dxa"/>
          </w:tcPr>
          <w:p w14:paraId="436EEA8C" w14:textId="77777777" w:rsidR="002720A2" w:rsidRPr="002720A2" w:rsidRDefault="002720A2" w:rsidP="00820D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4AEC7E79" w14:textId="08D75919" w:rsidTr="002720A2">
        <w:tc>
          <w:tcPr>
            <w:tcW w:w="4567" w:type="dxa"/>
          </w:tcPr>
          <w:p w14:paraId="0EF793C4" w14:textId="77777777" w:rsidR="002720A2" w:rsidRPr="002720A2" w:rsidRDefault="002720A2" w:rsidP="00820D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I don’t know</w:t>
            </w:r>
          </w:p>
        </w:tc>
        <w:tc>
          <w:tcPr>
            <w:tcW w:w="4289" w:type="dxa"/>
          </w:tcPr>
          <w:p w14:paraId="4881D39F" w14:textId="77777777" w:rsidR="002720A2" w:rsidRPr="002720A2" w:rsidRDefault="002720A2" w:rsidP="00820DB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</w:tbl>
    <w:p w14:paraId="12CC4FBD" w14:textId="77777777" w:rsidR="002720A2" w:rsidRDefault="002720A2" w:rsidP="002720A2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ind w:left="720"/>
        <w:rPr>
          <w:rStyle w:val="anyCharacter"/>
          <w:sz w:val="21"/>
          <w:szCs w:val="21"/>
        </w:rPr>
      </w:pPr>
    </w:p>
    <w:p w14:paraId="1D9F5717" w14:textId="77777777" w:rsidR="002720A2" w:rsidRDefault="002720A2" w:rsidP="002720A2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ind w:left="720"/>
        <w:rPr>
          <w:rStyle w:val="anyCharacter"/>
          <w:sz w:val="21"/>
          <w:szCs w:val="21"/>
        </w:rPr>
      </w:pPr>
    </w:p>
    <w:p w14:paraId="1465CB28" w14:textId="431BD3F6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lastRenderedPageBreak/>
        <w:t>When you met your counsellor for the first time, did they tell you about how you would be working together?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67"/>
        <w:gridCol w:w="4289"/>
      </w:tblGrid>
      <w:tr w:rsidR="002720A2" w:rsidRPr="002720A2" w14:paraId="77F61D3E" w14:textId="0D088ED3" w:rsidTr="002720A2">
        <w:tc>
          <w:tcPr>
            <w:tcW w:w="4567" w:type="dxa"/>
          </w:tcPr>
          <w:p w14:paraId="5B80D19B" w14:textId="77777777" w:rsidR="002720A2" w:rsidRPr="002720A2" w:rsidRDefault="002720A2" w:rsidP="004051C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Yes</w:t>
            </w:r>
          </w:p>
        </w:tc>
        <w:tc>
          <w:tcPr>
            <w:tcW w:w="4289" w:type="dxa"/>
          </w:tcPr>
          <w:p w14:paraId="1C5BEA74" w14:textId="77777777" w:rsidR="002720A2" w:rsidRPr="002720A2" w:rsidRDefault="002720A2" w:rsidP="004051C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47539EC9" w14:textId="76C34287" w:rsidTr="002720A2">
        <w:tc>
          <w:tcPr>
            <w:tcW w:w="4567" w:type="dxa"/>
          </w:tcPr>
          <w:p w14:paraId="37CCCFFB" w14:textId="77777777" w:rsidR="002720A2" w:rsidRPr="002720A2" w:rsidRDefault="002720A2" w:rsidP="004051C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No</w:t>
            </w:r>
          </w:p>
        </w:tc>
        <w:tc>
          <w:tcPr>
            <w:tcW w:w="4289" w:type="dxa"/>
          </w:tcPr>
          <w:p w14:paraId="3BDC2D14" w14:textId="77777777" w:rsidR="002720A2" w:rsidRPr="002720A2" w:rsidRDefault="002720A2" w:rsidP="004051C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76436DFB" w14:textId="570F2B82" w:rsidTr="002720A2">
        <w:tc>
          <w:tcPr>
            <w:tcW w:w="4567" w:type="dxa"/>
          </w:tcPr>
          <w:p w14:paraId="6DFF4D3F" w14:textId="77777777" w:rsidR="002720A2" w:rsidRPr="002720A2" w:rsidRDefault="002720A2" w:rsidP="004051C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I don’t know</w:t>
            </w:r>
          </w:p>
        </w:tc>
        <w:tc>
          <w:tcPr>
            <w:tcW w:w="4289" w:type="dxa"/>
          </w:tcPr>
          <w:p w14:paraId="7C050D50" w14:textId="77777777" w:rsidR="002720A2" w:rsidRPr="002720A2" w:rsidRDefault="002720A2" w:rsidP="004051C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</w:tbl>
    <w:p w14:paraId="7F90C33D" w14:textId="77777777" w:rsidR="00F03BCA" w:rsidRDefault="00F03BCA" w:rsidP="002A663E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ind w:left="720"/>
        <w:rPr>
          <w:rStyle w:val="anyCharacter"/>
        </w:rPr>
      </w:pPr>
    </w:p>
    <w:p w14:paraId="7D301F73" w14:textId="51D544CB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Did you and your counsellor discuss the goals and aims for your sessions together?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67"/>
        <w:gridCol w:w="4289"/>
      </w:tblGrid>
      <w:tr w:rsidR="002720A2" w:rsidRPr="002720A2" w14:paraId="5708D9AA" w14:textId="7DDE785E" w:rsidTr="002720A2">
        <w:tc>
          <w:tcPr>
            <w:tcW w:w="4567" w:type="dxa"/>
          </w:tcPr>
          <w:p w14:paraId="3942E99C" w14:textId="77777777" w:rsidR="002720A2" w:rsidRPr="002720A2" w:rsidRDefault="002720A2" w:rsidP="00CE7DF1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Yes</w:t>
            </w:r>
          </w:p>
        </w:tc>
        <w:tc>
          <w:tcPr>
            <w:tcW w:w="4289" w:type="dxa"/>
          </w:tcPr>
          <w:p w14:paraId="5ABCB265" w14:textId="77777777" w:rsidR="002720A2" w:rsidRPr="002720A2" w:rsidRDefault="002720A2" w:rsidP="00CE7DF1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71187E41" w14:textId="10A04834" w:rsidTr="002720A2">
        <w:tc>
          <w:tcPr>
            <w:tcW w:w="4567" w:type="dxa"/>
          </w:tcPr>
          <w:p w14:paraId="0993405A" w14:textId="77777777" w:rsidR="002720A2" w:rsidRPr="002720A2" w:rsidRDefault="002720A2" w:rsidP="00CE7DF1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No</w:t>
            </w:r>
          </w:p>
        </w:tc>
        <w:tc>
          <w:tcPr>
            <w:tcW w:w="4289" w:type="dxa"/>
          </w:tcPr>
          <w:p w14:paraId="6FFE9A60" w14:textId="77777777" w:rsidR="002720A2" w:rsidRPr="002720A2" w:rsidRDefault="002720A2" w:rsidP="00CE7DF1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355EDF04" w14:textId="6FED8ABB" w:rsidTr="002720A2">
        <w:tc>
          <w:tcPr>
            <w:tcW w:w="4567" w:type="dxa"/>
          </w:tcPr>
          <w:p w14:paraId="53B08158" w14:textId="77777777" w:rsidR="002720A2" w:rsidRPr="002720A2" w:rsidRDefault="002720A2" w:rsidP="00CE7DF1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I don’t know</w:t>
            </w:r>
          </w:p>
        </w:tc>
        <w:tc>
          <w:tcPr>
            <w:tcW w:w="4289" w:type="dxa"/>
          </w:tcPr>
          <w:p w14:paraId="06F02C30" w14:textId="77777777" w:rsidR="002720A2" w:rsidRPr="002720A2" w:rsidRDefault="002720A2" w:rsidP="00CE7DF1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</w:tbl>
    <w:p w14:paraId="3033078A" w14:textId="2B854EEF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 xml:space="preserve">Did your counsellor explain about </w:t>
      </w:r>
      <w:r>
        <w:rPr>
          <w:rStyle w:val="anyCharacter"/>
          <w:sz w:val="21"/>
          <w:szCs w:val="21"/>
        </w:rPr>
        <w:t>confidentiality and what might happen if they needed to break confidentiality?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67"/>
        <w:gridCol w:w="4289"/>
      </w:tblGrid>
      <w:tr w:rsidR="002720A2" w:rsidRPr="002720A2" w14:paraId="23AEDFE0" w14:textId="2297A5CE" w:rsidTr="002720A2">
        <w:tc>
          <w:tcPr>
            <w:tcW w:w="4567" w:type="dxa"/>
          </w:tcPr>
          <w:p w14:paraId="60F7F640" w14:textId="77777777" w:rsidR="002720A2" w:rsidRPr="002720A2" w:rsidRDefault="002720A2" w:rsidP="009E7B90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Yes</w:t>
            </w:r>
          </w:p>
        </w:tc>
        <w:tc>
          <w:tcPr>
            <w:tcW w:w="4289" w:type="dxa"/>
          </w:tcPr>
          <w:p w14:paraId="2EC0A063" w14:textId="77777777" w:rsidR="002720A2" w:rsidRPr="002720A2" w:rsidRDefault="002720A2" w:rsidP="009E7B90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5BBEC871" w14:textId="211FDAD7" w:rsidTr="002720A2">
        <w:tc>
          <w:tcPr>
            <w:tcW w:w="4567" w:type="dxa"/>
          </w:tcPr>
          <w:p w14:paraId="06CF5A10" w14:textId="77777777" w:rsidR="002720A2" w:rsidRPr="002720A2" w:rsidRDefault="002720A2" w:rsidP="009E7B90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No</w:t>
            </w:r>
          </w:p>
        </w:tc>
        <w:tc>
          <w:tcPr>
            <w:tcW w:w="4289" w:type="dxa"/>
          </w:tcPr>
          <w:p w14:paraId="5E1B1E2E" w14:textId="77777777" w:rsidR="002720A2" w:rsidRPr="002720A2" w:rsidRDefault="002720A2" w:rsidP="009E7B90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  <w:tr w:rsidR="002720A2" w:rsidRPr="002720A2" w14:paraId="7A7A1420" w14:textId="5402B922" w:rsidTr="002720A2">
        <w:tc>
          <w:tcPr>
            <w:tcW w:w="4567" w:type="dxa"/>
          </w:tcPr>
          <w:p w14:paraId="411C6C78" w14:textId="77777777" w:rsidR="002720A2" w:rsidRPr="002720A2" w:rsidRDefault="002720A2" w:rsidP="009E7B90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  <w:sz w:val="21"/>
                <w:szCs w:val="21"/>
              </w:rPr>
              <w:t>I don’t know</w:t>
            </w:r>
          </w:p>
        </w:tc>
        <w:tc>
          <w:tcPr>
            <w:tcW w:w="4289" w:type="dxa"/>
          </w:tcPr>
          <w:p w14:paraId="0785234C" w14:textId="77777777" w:rsidR="002720A2" w:rsidRPr="002720A2" w:rsidRDefault="002720A2" w:rsidP="009E7B90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  <w:sz w:val="21"/>
                <w:szCs w:val="21"/>
              </w:rPr>
            </w:pPr>
          </w:p>
        </w:tc>
      </w:tr>
    </w:tbl>
    <w:p w14:paraId="6CC0CEA2" w14:textId="2C575E21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Did you feel you understood circumstances where confidentiality may be broken?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27"/>
        <w:gridCol w:w="4329"/>
      </w:tblGrid>
      <w:tr w:rsidR="002720A2" w:rsidRPr="002720A2" w14:paraId="5EBA8B9D" w14:textId="61376AC7" w:rsidTr="002720A2">
        <w:tc>
          <w:tcPr>
            <w:tcW w:w="4527" w:type="dxa"/>
          </w:tcPr>
          <w:p w14:paraId="14781B43" w14:textId="77777777" w:rsidR="002720A2" w:rsidRPr="002720A2" w:rsidRDefault="002720A2" w:rsidP="00A1574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329" w:type="dxa"/>
          </w:tcPr>
          <w:p w14:paraId="26084F1B" w14:textId="77777777" w:rsidR="002720A2" w:rsidRPr="002720A2" w:rsidRDefault="002720A2" w:rsidP="00A1574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30CBCBB9" w14:textId="000187EB" w:rsidTr="002720A2">
        <w:tc>
          <w:tcPr>
            <w:tcW w:w="4527" w:type="dxa"/>
          </w:tcPr>
          <w:p w14:paraId="358B01AB" w14:textId="77777777" w:rsidR="002720A2" w:rsidRPr="002720A2" w:rsidRDefault="002720A2" w:rsidP="00A1574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329" w:type="dxa"/>
          </w:tcPr>
          <w:p w14:paraId="55C7FF10" w14:textId="77777777" w:rsidR="002720A2" w:rsidRPr="002720A2" w:rsidRDefault="002720A2" w:rsidP="00A1574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4481DA19" w14:textId="2B46B2E7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 xml:space="preserve">Were you given information by your counsellor about their professional </w:t>
      </w:r>
      <w:r w:rsidR="00EA151C">
        <w:rPr>
          <w:rStyle w:val="anyCharacter"/>
          <w:sz w:val="21"/>
          <w:szCs w:val="21"/>
        </w:rPr>
        <w:t>responsibilities</w:t>
      </w:r>
      <w:r>
        <w:rPr>
          <w:rStyle w:val="anyCharacter"/>
          <w:sz w:val="21"/>
          <w:szCs w:val="21"/>
        </w:rPr>
        <w:t>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87"/>
        <w:gridCol w:w="4269"/>
      </w:tblGrid>
      <w:tr w:rsidR="002720A2" w:rsidRPr="002720A2" w14:paraId="5EA183F9" w14:textId="152CB0BA" w:rsidTr="002720A2">
        <w:tc>
          <w:tcPr>
            <w:tcW w:w="4587" w:type="dxa"/>
          </w:tcPr>
          <w:p w14:paraId="5120491B" w14:textId="77777777" w:rsidR="002720A2" w:rsidRPr="002720A2" w:rsidRDefault="002720A2" w:rsidP="00D9409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269" w:type="dxa"/>
          </w:tcPr>
          <w:p w14:paraId="6E848BA9" w14:textId="77777777" w:rsidR="002720A2" w:rsidRPr="002720A2" w:rsidRDefault="002720A2" w:rsidP="00D9409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371FA641" w14:textId="1354121A" w:rsidTr="002720A2">
        <w:tc>
          <w:tcPr>
            <w:tcW w:w="4587" w:type="dxa"/>
          </w:tcPr>
          <w:p w14:paraId="7550C843" w14:textId="77777777" w:rsidR="002720A2" w:rsidRPr="002720A2" w:rsidRDefault="002720A2" w:rsidP="00D9409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269" w:type="dxa"/>
          </w:tcPr>
          <w:p w14:paraId="1B4728C5" w14:textId="77777777" w:rsidR="002720A2" w:rsidRPr="002720A2" w:rsidRDefault="002720A2" w:rsidP="00D9409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4C2464D0" w14:textId="4B9DBA06" w:rsidTr="002720A2">
        <w:tc>
          <w:tcPr>
            <w:tcW w:w="4587" w:type="dxa"/>
          </w:tcPr>
          <w:p w14:paraId="5439E574" w14:textId="77777777" w:rsidR="002720A2" w:rsidRPr="002720A2" w:rsidRDefault="002720A2" w:rsidP="00D9409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I don’t know</w:t>
            </w:r>
          </w:p>
        </w:tc>
        <w:tc>
          <w:tcPr>
            <w:tcW w:w="4269" w:type="dxa"/>
          </w:tcPr>
          <w:p w14:paraId="7CF66426" w14:textId="77777777" w:rsidR="002720A2" w:rsidRPr="002720A2" w:rsidRDefault="002720A2" w:rsidP="00D9409A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0DDF99A8" w14:textId="77777777" w:rsidR="002720A2" w:rsidRDefault="002720A2" w:rsidP="002720A2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ind w:left="720"/>
        <w:rPr>
          <w:rStyle w:val="anyCharacter"/>
          <w:sz w:val="21"/>
          <w:szCs w:val="21"/>
        </w:rPr>
      </w:pPr>
    </w:p>
    <w:p w14:paraId="3348D064" w14:textId="5900C703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lastRenderedPageBreak/>
        <w:t xml:space="preserve">Did your counsellor discuss what might happen if you bumped into them </w:t>
      </w:r>
      <w:r>
        <w:rPr>
          <w:rStyle w:val="anyCharacter"/>
          <w:sz w:val="21"/>
          <w:szCs w:val="21"/>
        </w:rPr>
        <w:t>socially or outside of counselling?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87"/>
        <w:gridCol w:w="4269"/>
      </w:tblGrid>
      <w:tr w:rsidR="002720A2" w:rsidRPr="002720A2" w14:paraId="430F3704" w14:textId="50DB2781" w:rsidTr="002720A2">
        <w:tc>
          <w:tcPr>
            <w:tcW w:w="4587" w:type="dxa"/>
          </w:tcPr>
          <w:p w14:paraId="65212181" w14:textId="77777777" w:rsidR="002720A2" w:rsidRPr="002720A2" w:rsidRDefault="002720A2" w:rsidP="00414732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269" w:type="dxa"/>
          </w:tcPr>
          <w:p w14:paraId="02875356" w14:textId="77777777" w:rsidR="002720A2" w:rsidRPr="002720A2" w:rsidRDefault="002720A2" w:rsidP="00414732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5AD636B1" w14:textId="67EC11E2" w:rsidTr="002720A2">
        <w:tc>
          <w:tcPr>
            <w:tcW w:w="4587" w:type="dxa"/>
          </w:tcPr>
          <w:p w14:paraId="39BE7689" w14:textId="77777777" w:rsidR="002720A2" w:rsidRPr="002720A2" w:rsidRDefault="002720A2" w:rsidP="00414732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269" w:type="dxa"/>
          </w:tcPr>
          <w:p w14:paraId="6676EC95" w14:textId="77777777" w:rsidR="002720A2" w:rsidRPr="002720A2" w:rsidRDefault="002720A2" w:rsidP="00414732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13AB715F" w14:textId="0866F111" w:rsidTr="002720A2">
        <w:tc>
          <w:tcPr>
            <w:tcW w:w="4587" w:type="dxa"/>
          </w:tcPr>
          <w:p w14:paraId="66FD04BB" w14:textId="77777777" w:rsidR="002720A2" w:rsidRPr="002720A2" w:rsidRDefault="002720A2" w:rsidP="00414732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I don’t know</w:t>
            </w:r>
          </w:p>
        </w:tc>
        <w:tc>
          <w:tcPr>
            <w:tcW w:w="4269" w:type="dxa"/>
          </w:tcPr>
          <w:p w14:paraId="703ADDF5" w14:textId="77777777" w:rsidR="002720A2" w:rsidRPr="002720A2" w:rsidRDefault="002720A2" w:rsidP="00414732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553DA720" w14:textId="53893385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Who chose what was discussed in counselling?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747"/>
        <w:gridCol w:w="4109"/>
      </w:tblGrid>
      <w:tr w:rsidR="002720A2" w:rsidRPr="002720A2" w14:paraId="4952766F" w14:textId="13DF4C09" w:rsidTr="002720A2">
        <w:tc>
          <w:tcPr>
            <w:tcW w:w="4747" w:type="dxa"/>
          </w:tcPr>
          <w:p w14:paraId="108B413D" w14:textId="77777777" w:rsidR="002720A2" w:rsidRPr="002720A2" w:rsidRDefault="002720A2" w:rsidP="003609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Me</w:t>
            </w:r>
          </w:p>
        </w:tc>
        <w:tc>
          <w:tcPr>
            <w:tcW w:w="4109" w:type="dxa"/>
          </w:tcPr>
          <w:p w14:paraId="7874B721" w14:textId="77777777" w:rsidR="002720A2" w:rsidRPr="002720A2" w:rsidRDefault="002720A2" w:rsidP="003609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52E5653B" w14:textId="56F8A601" w:rsidTr="002720A2">
        <w:tc>
          <w:tcPr>
            <w:tcW w:w="4747" w:type="dxa"/>
          </w:tcPr>
          <w:p w14:paraId="7B965FC8" w14:textId="77777777" w:rsidR="002720A2" w:rsidRPr="002720A2" w:rsidRDefault="002720A2" w:rsidP="003609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My counsellor</w:t>
            </w:r>
          </w:p>
        </w:tc>
        <w:tc>
          <w:tcPr>
            <w:tcW w:w="4109" w:type="dxa"/>
          </w:tcPr>
          <w:p w14:paraId="1C054643" w14:textId="77777777" w:rsidR="002720A2" w:rsidRPr="002720A2" w:rsidRDefault="002720A2" w:rsidP="003609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768A2D7F" w14:textId="0EA32D20" w:rsidTr="002720A2">
        <w:tc>
          <w:tcPr>
            <w:tcW w:w="4747" w:type="dxa"/>
          </w:tcPr>
          <w:p w14:paraId="45695FBA" w14:textId="77777777" w:rsidR="002720A2" w:rsidRPr="002720A2" w:rsidRDefault="002720A2" w:rsidP="003609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My counsellor and me</w:t>
            </w:r>
          </w:p>
        </w:tc>
        <w:tc>
          <w:tcPr>
            <w:tcW w:w="4109" w:type="dxa"/>
          </w:tcPr>
          <w:p w14:paraId="2506E630" w14:textId="77777777" w:rsidR="002720A2" w:rsidRPr="002720A2" w:rsidRDefault="002720A2" w:rsidP="003609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72FFF44F" w14:textId="7B1F520F" w:rsidR="009C237F" w:rsidRDefault="00B33386" w:rsidP="00080BB3">
      <w:pPr>
        <w:pStyle w:val="divcontentsurveyquestionslegendb"/>
        <w:numPr>
          <w:ilvl w:val="0"/>
          <w:numId w:val="35"/>
        </w:numPr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Did you find counselling helpful?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587"/>
        <w:gridCol w:w="4269"/>
      </w:tblGrid>
      <w:tr w:rsidR="002720A2" w:rsidRPr="002720A2" w14:paraId="546670D9" w14:textId="66CBEA40" w:rsidTr="002720A2">
        <w:tc>
          <w:tcPr>
            <w:tcW w:w="4587" w:type="dxa"/>
          </w:tcPr>
          <w:p w14:paraId="46DE2CB8" w14:textId="77777777" w:rsidR="002720A2" w:rsidRPr="002720A2" w:rsidRDefault="002720A2" w:rsidP="001341AC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269" w:type="dxa"/>
          </w:tcPr>
          <w:p w14:paraId="37E69735" w14:textId="77777777" w:rsidR="002720A2" w:rsidRPr="002720A2" w:rsidRDefault="002720A2" w:rsidP="001341AC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2F12075C" w14:textId="1D3B74C9" w:rsidTr="002720A2">
        <w:tc>
          <w:tcPr>
            <w:tcW w:w="4587" w:type="dxa"/>
          </w:tcPr>
          <w:p w14:paraId="79042525" w14:textId="77777777" w:rsidR="002720A2" w:rsidRPr="002720A2" w:rsidRDefault="002720A2" w:rsidP="001341AC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269" w:type="dxa"/>
          </w:tcPr>
          <w:p w14:paraId="0CFC0556" w14:textId="77777777" w:rsidR="002720A2" w:rsidRPr="002720A2" w:rsidRDefault="002720A2" w:rsidP="001341AC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63EFA187" w14:textId="1B5F4C3B" w:rsidTr="002720A2">
        <w:tc>
          <w:tcPr>
            <w:tcW w:w="4587" w:type="dxa"/>
          </w:tcPr>
          <w:p w14:paraId="61B12545" w14:textId="77777777" w:rsidR="002720A2" w:rsidRPr="002720A2" w:rsidRDefault="002720A2" w:rsidP="001341AC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I don’t know</w:t>
            </w:r>
          </w:p>
        </w:tc>
        <w:tc>
          <w:tcPr>
            <w:tcW w:w="4269" w:type="dxa"/>
          </w:tcPr>
          <w:p w14:paraId="31FC3872" w14:textId="77777777" w:rsidR="002720A2" w:rsidRPr="002720A2" w:rsidRDefault="002720A2" w:rsidP="001341AC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3A81D9C9" w14:textId="77777777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t>13) What did you find helpful about counselling?</w:t>
      </w:r>
    </w:p>
    <w:p w14:paraId="228CD20F" w14:textId="29845D57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041C5BE6">
          <v:shape id="_x0000_s1050" type="#_x0000_t202" style="width:441pt;height:101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0358D5FF" w14:textId="77777777" w:rsidR="009C237F" w:rsidRDefault="009C237F"/>
              </w:txbxContent>
            </v:textbox>
          </v:shape>
        </w:pict>
      </w:r>
    </w:p>
    <w:p w14:paraId="49E30CB0" w14:textId="77777777" w:rsidR="00B33386" w:rsidRDefault="00B33386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</w:p>
    <w:p w14:paraId="60F2911F" w14:textId="77777777" w:rsidR="00B33386" w:rsidRDefault="00B33386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</w:p>
    <w:p w14:paraId="6C452D6D" w14:textId="77777777" w:rsidR="00B33386" w:rsidRDefault="00B33386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</w:p>
    <w:p w14:paraId="72BC311A" w14:textId="77777777" w:rsidR="00B33386" w:rsidRDefault="00B33386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</w:p>
    <w:p w14:paraId="00182077" w14:textId="77777777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lastRenderedPageBreak/>
        <w:t xml:space="preserve">14) </w:t>
      </w:r>
      <w:r>
        <w:rPr>
          <w:rStyle w:val="anyCharacter"/>
          <w:sz w:val="21"/>
          <w:szCs w:val="21"/>
        </w:rPr>
        <w:t>What did you find unhelpful about counselling?</w:t>
      </w:r>
    </w:p>
    <w:p w14:paraId="24978B60" w14:textId="77777777" w:rsidR="002720A2" w:rsidRDefault="002720A2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</w:p>
    <w:p w14:paraId="38A233B9" w14:textId="7C18CDC3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09BD39D1">
          <v:shape id="_x0000_s1049" type="#_x0000_t202" style="width:455.25pt;height:120.15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2A74FE6B" w14:textId="77777777" w:rsidR="009C237F" w:rsidRDefault="009C237F"/>
              </w:txbxContent>
            </v:textbox>
          </v:shape>
        </w:pict>
      </w:r>
    </w:p>
    <w:p w14:paraId="6C6000B8" w14:textId="5E9A9C76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15) Did you always feel at ease in session?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52"/>
        <w:gridCol w:w="4524"/>
      </w:tblGrid>
      <w:tr w:rsidR="002720A2" w:rsidRPr="002720A2" w14:paraId="12DBFAFC" w14:textId="2A56BF7C" w:rsidTr="002720A2">
        <w:tc>
          <w:tcPr>
            <w:tcW w:w="5052" w:type="dxa"/>
          </w:tcPr>
          <w:p w14:paraId="0A5C52AA" w14:textId="77777777" w:rsidR="002720A2" w:rsidRPr="002720A2" w:rsidRDefault="002720A2" w:rsidP="00A502F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 – please go to question 18</w:t>
            </w:r>
          </w:p>
        </w:tc>
        <w:tc>
          <w:tcPr>
            <w:tcW w:w="4524" w:type="dxa"/>
          </w:tcPr>
          <w:p w14:paraId="5CFCC30C" w14:textId="77777777" w:rsidR="002720A2" w:rsidRPr="002720A2" w:rsidRDefault="002720A2" w:rsidP="00A502F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3595A584" w14:textId="4029A4E3" w:rsidTr="002720A2">
        <w:tc>
          <w:tcPr>
            <w:tcW w:w="5052" w:type="dxa"/>
          </w:tcPr>
          <w:p w14:paraId="1C384401" w14:textId="77777777" w:rsidR="002720A2" w:rsidRPr="002720A2" w:rsidRDefault="002720A2" w:rsidP="00A502F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524" w:type="dxa"/>
          </w:tcPr>
          <w:p w14:paraId="18A76AF7" w14:textId="77777777" w:rsidR="002720A2" w:rsidRPr="002720A2" w:rsidRDefault="002720A2" w:rsidP="00A502F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4D00D225" w14:textId="77777777" w:rsidR="00EA151C" w:rsidRPr="00506A8B" w:rsidRDefault="00EA151C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b w:val="0"/>
          <w:bCs w:val="0"/>
          <w:sz w:val="21"/>
          <w:szCs w:val="21"/>
        </w:rPr>
      </w:pPr>
    </w:p>
    <w:p w14:paraId="32D068B8" w14:textId="0A5A8083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t>16) Please could you provide more information about the times you did not feel at ease?</w:t>
      </w:r>
    </w:p>
    <w:p w14:paraId="004E2FF7" w14:textId="3B769E45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18C905C1">
          <v:shape id="_x0000_s1046" type="#_x0000_t202" style="width:465pt;height:90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734F10EA" w14:textId="77777777" w:rsidR="009C237F" w:rsidRDefault="009C237F"/>
              </w:txbxContent>
            </v:textbox>
          </v:shape>
        </w:pict>
      </w:r>
    </w:p>
    <w:p w14:paraId="0F3293F0" w14:textId="77777777" w:rsidR="00EA151C" w:rsidRDefault="00EA151C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05EBCADA" w14:textId="77777777" w:rsidR="00B33386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28D06187" w14:textId="77777777" w:rsidR="00B33386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1CBB3272" w14:textId="77777777" w:rsidR="00B33386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6B5A2F41" w14:textId="28B6FDC7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lastRenderedPageBreak/>
        <w:t>17) What did you do when this happened?</w:t>
      </w:r>
    </w:p>
    <w:p w14:paraId="7DD3C1D4" w14:textId="094A6B09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402B84FC">
          <v:shape id="_x0000_s1045" type="#_x0000_t202" style="width:454.5pt;height:95.75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72CCEAC7" w14:textId="77777777" w:rsidR="009C237F" w:rsidRDefault="009C237F"/>
              </w:txbxContent>
            </v:textbox>
          </v:shape>
        </w:pict>
      </w:r>
    </w:p>
    <w:p w14:paraId="60E4A4C6" w14:textId="06F8DB7D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18) Did counselling end well?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7"/>
        <w:gridCol w:w="4689"/>
      </w:tblGrid>
      <w:tr w:rsidR="002720A2" w:rsidRPr="002720A2" w14:paraId="749F48C1" w14:textId="0DB20035" w:rsidTr="002720A2">
        <w:tc>
          <w:tcPr>
            <w:tcW w:w="4887" w:type="dxa"/>
          </w:tcPr>
          <w:p w14:paraId="750C517E" w14:textId="77777777" w:rsidR="002720A2" w:rsidRPr="002720A2" w:rsidRDefault="002720A2" w:rsidP="007F42F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689" w:type="dxa"/>
          </w:tcPr>
          <w:p w14:paraId="00BE9E97" w14:textId="77777777" w:rsidR="002720A2" w:rsidRPr="002720A2" w:rsidRDefault="002720A2" w:rsidP="007F42F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11E9CC51" w14:textId="4647E621" w:rsidTr="002720A2">
        <w:tc>
          <w:tcPr>
            <w:tcW w:w="4887" w:type="dxa"/>
          </w:tcPr>
          <w:p w14:paraId="1DB7093B" w14:textId="77777777" w:rsidR="002720A2" w:rsidRPr="002720A2" w:rsidRDefault="002720A2" w:rsidP="007F42F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689" w:type="dxa"/>
          </w:tcPr>
          <w:p w14:paraId="4F544838" w14:textId="77777777" w:rsidR="002720A2" w:rsidRPr="002720A2" w:rsidRDefault="002720A2" w:rsidP="007F42FF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1CC93069" w14:textId="77777777" w:rsidR="00EA151C" w:rsidRDefault="00EA151C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</w:p>
    <w:p w14:paraId="50C2D7A4" w14:textId="3A67021F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19) Was the ending of your counselling planned?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7"/>
        <w:gridCol w:w="4689"/>
      </w:tblGrid>
      <w:tr w:rsidR="002720A2" w:rsidRPr="002720A2" w14:paraId="6FBA6EFE" w14:textId="69E725DA" w:rsidTr="002720A2">
        <w:tc>
          <w:tcPr>
            <w:tcW w:w="4887" w:type="dxa"/>
          </w:tcPr>
          <w:p w14:paraId="2AD2B019" w14:textId="77777777" w:rsidR="002720A2" w:rsidRPr="002720A2" w:rsidRDefault="002720A2" w:rsidP="0004798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689" w:type="dxa"/>
          </w:tcPr>
          <w:p w14:paraId="63A3F967" w14:textId="77777777" w:rsidR="002720A2" w:rsidRPr="002720A2" w:rsidRDefault="002720A2" w:rsidP="0004798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7F492BFF" w14:textId="2A6D2AE7" w:rsidTr="002720A2">
        <w:tc>
          <w:tcPr>
            <w:tcW w:w="4887" w:type="dxa"/>
          </w:tcPr>
          <w:p w14:paraId="5E410427" w14:textId="77777777" w:rsidR="002720A2" w:rsidRPr="002720A2" w:rsidRDefault="002720A2" w:rsidP="0004798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689" w:type="dxa"/>
          </w:tcPr>
          <w:p w14:paraId="3913A6A7" w14:textId="77777777" w:rsidR="002720A2" w:rsidRPr="002720A2" w:rsidRDefault="002720A2" w:rsidP="00047989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1B1A0247" w14:textId="77777777" w:rsidR="00EA151C" w:rsidRDefault="00EA151C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</w:p>
    <w:p w14:paraId="5E57BDD6" w14:textId="461B29A9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20) Do you feel counselling ended at the right time for you?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7"/>
        <w:gridCol w:w="4689"/>
      </w:tblGrid>
      <w:tr w:rsidR="002720A2" w:rsidRPr="002720A2" w14:paraId="6E709E97" w14:textId="1031C41A" w:rsidTr="002720A2">
        <w:tc>
          <w:tcPr>
            <w:tcW w:w="4887" w:type="dxa"/>
          </w:tcPr>
          <w:p w14:paraId="56A7623D" w14:textId="77777777" w:rsidR="002720A2" w:rsidRPr="002720A2" w:rsidRDefault="002720A2" w:rsidP="005062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689" w:type="dxa"/>
          </w:tcPr>
          <w:p w14:paraId="603CD516" w14:textId="77777777" w:rsidR="002720A2" w:rsidRPr="002720A2" w:rsidRDefault="002720A2" w:rsidP="005062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7CA84B66" w14:textId="1577C250" w:rsidTr="002720A2">
        <w:tc>
          <w:tcPr>
            <w:tcW w:w="4887" w:type="dxa"/>
          </w:tcPr>
          <w:p w14:paraId="7180FE4A" w14:textId="77777777" w:rsidR="002720A2" w:rsidRPr="002720A2" w:rsidRDefault="002720A2" w:rsidP="005062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689" w:type="dxa"/>
          </w:tcPr>
          <w:p w14:paraId="2E664297" w14:textId="77777777" w:rsidR="002720A2" w:rsidRPr="002720A2" w:rsidRDefault="002720A2" w:rsidP="00506226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48E44D2F" w14:textId="77777777" w:rsidR="00EA151C" w:rsidRDefault="00EA151C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270B7C5E" w14:textId="5C872D5E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t>21) Is there anything that your counsellor could have done differently that would have been helpful to you?</w:t>
      </w:r>
    </w:p>
    <w:p w14:paraId="7EAEFC82" w14:textId="3AD8D977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6E824DD0">
          <v:shape id="_x0000_s1038" type="#_x0000_t202" style="width:454.5pt;height:90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53D69C9C" w14:textId="77777777" w:rsidR="009C237F" w:rsidRDefault="009C237F"/>
              </w:txbxContent>
            </v:textbox>
          </v:shape>
        </w:pict>
      </w:r>
    </w:p>
    <w:p w14:paraId="27772EC7" w14:textId="2C1B6F64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lastRenderedPageBreak/>
        <w:t>22) Would you re</w:t>
      </w:r>
      <w:r>
        <w:rPr>
          <w:rStyle w:val="anyCharacter"/>
          <w:sz w:val="21"/>
          <w:szCs w:val="21"/>
        </w:rPr>
        <w:t>commend counselling to others?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7"/>
        <w:gridCol w:w="4689"/>
      </w:tblGrid>
      <w:tr w:rsidR="002720A2" w:rsidRPr="002720A2" w14:paraId="0AF4B5BF" w14:textId="072480F6" w:rsidTr="002720A2">
        <w:tc>
          <w:tcPr>
            <w:tcW w:w="4887" w:type="dxa"/>
          </w:tcPr>
          <w:p w14:paraId="55E345AC" w14:textId="77777777" w:rsidR="002720A2" w:rsidRPr="002720A2" w:rsidRDefault="002720A2" w:rsidP="00EE44E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 xml:space="preserve">Yes </w:t>
            </w:r>
          </w:p>
        </w:tc>
        <w:tc>
          <w:tcPr>
            <w:tcW w:w="4689" w:type="dxa"/>
          </w:tcPr>
          <w:p w14:paraId="1E73FEF0" w14:textId="77777777" w:rsidR="002720A2" w:rsidRPr="002720A2" w:rsidRDefault="002720A2" w:rsidP="00EE44E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506A8B" w14:paraId="6D057597" w14:textId="09636F5D" w:rsidTr="002720A2">
        <w:tc>
          <w:tcPr>
            <w:tcW w:w="4887" w:type="dxa"/>
          </w:tcPr>
          <w:p w14:paraId="68ED2731" w14:textId="77777777" w:rsidR="002720A2" w:rsidRPr="00506A8B" w:rsidRDefault="002720A2" w:rsidP="00EE44E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689" w:type="dxa"/>
          </w:tcPr>
          <w:p w14:paraId="46B3E5DA" w14:textId="77777777" w:rsidR="002720A2" w:rsidRPr="002720A2" w:rsidRDefault="002720A2" w:rsidP="00EE44E8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18CC6360" w14:textId="530730AD" w:rsidR="002A663E" w:rsidRPr="00506A8B" w:rsidRDefault="002A663E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b w:val="0"/>
          <w:bCs w:val="0"/>
        </w:rPr>
      </w:pPr>
    </w:p>
    <w:p w14:paraId="02263041" w14:textId="77777777" w:rsidR="00EA151C" w:rsidRDefault="00EA151C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</w:rPr>
      </w:pPr>
    </w:p>
    <w:p w14:paraId="3E8F38FD" w14:textId="77777777" w:rsidR="002720A2" w:rsidRDefault="002720A2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</w:rPr>
      </w:pPr>
    </w:p>
    <w:p w14:paraId="26C4F888" w14:textId="77777777" w:rsidR="002720A2" w:rsidRDefault="002720A2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</w:rPr>
      </w:pPr>
    </w:p>
    <w:p w14:paraId="6806CA41" w14:textId="77777777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t>23) Could you explain more about why you would not recommend counselling to others?</w:t>
      </w:r>
    </w:p>
    <w:p w14:paraId="678A16F9" w14:textId="7EE741AC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6B660F98">
          <v:shape id="_x0000_s1035" type="#_x0000_t202" style="width:462.75pt;height:90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7F7B2DCE" w14:textId="77777777" w:rsidR="009C237F" w:rsidRDefault="009C237F"/>
              </w:txbxContent>
            </v:textbox>
          </v:shape>
        </w:pict>
      </w:r>
    </w:p>
    <w:p w14:paraId="79840E88" w14:textId="08CF6052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24) How did you find out about counselling?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0"/>
        <w:gridCol w:w="4236"/>
      </w:tblGrid>
      <w:tr w:rsidR="002720A2" w:rsidRPr="002720A2" w14:paraId="278FB85C" w14:textId="7448BF87" w:rsidTr="002720A2">
        <w:tc>
          <w:tcPr>
            <w:tcW w:w="5340" w:type="dxa"/>
          </w:tcPr>
          <w:p w14:paraId="6E8CB885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BACP Directory</w:t>
            </w:r>
          </w:p>
        </w:tc>
        <w:tc>
          <w:tcPr>
            <w:tcW w:w="4236" w:type="dxa"/>
          </w:tcPr>
          <w:p w14:paraId="25E881A0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578C2EB4" w14:textId="33AD4744" w:rsidTr="002720A2">
        <w:tc>
          <w:tcPr>
            <w:tcW w:w="5340" w:type="dxa"/>
          </w:tcPr>
          <w:p w14:paraId="4FA06694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Personal recommendation</w:t>
            </w:r>
          </w:p>
        </w:tc>
        <w:tc>
          <w:tcPr>
            <w:tcW w:w="4236" w:type="dxa"/>
          </w:tcPr>
          <w:p w14:paraId="1993CA61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728E83F1" w14:textId="6F0B511A" w:rsidTr="002720A2">
        <w:tc>
          <w:tcPr>
            <w:tcW w:w="5340" w:type="dxa"/>
          </w:tcPr>
          <w:p w14:paraId="37E8A1A8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Other counselling directory</w:t>
            </w:r>
          </w:p>
        </w:tc>
        <w:tc>
          <w:tcPr>
            <w:tcW w:w="4236" w:type="dxa"/>
          </w:tcPr>
          <w:p w14:paraId="20333833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2BBD23EE" w14:textId="46E3C50C" w:rsidTr="002720A2">
        <w:tc>
          <w:tcPr>
            <w:tcW w:w="5340" w:type="dxa"/>
          </w:tcPr>
          <w:p w14:paraId="6068B38D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Other</w:t>
            </w:r>
          </w:p>
        </w:tc>
        <w:tc>
          <w:tcPr>
            <w:tcW w:w="4236" w:type="dxa"/>
          </w:tcPr>
          <w:p w14:paraId="2B0B395F" w14:textId="77777777" w:rsidR="002720A2" w:rsidRPr="002720A2" w:rsidRDefault="002720A2" w:rsidP="00BC3FFE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193183E7" w14:textId="77777777" w:rsidR="00DD3E79" w:rsidRDefault="00DD3E79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6BC7ABAD" w14:textId="60BBA18D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t>25) What would be helpful to know when looking for a counsellor?</w:t>
      </w:r>
    </w:p>
    <w:p w14:paraId="6611F63E" w14:textId="78AF91AC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0AE7A765">
          <v:shape id="_x0000_s1030" type="#_x0000_t202" style="width:459.75pt;height:90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14A39070" w14:textId="77777777" w:rsidR="009C237F" w:rsidRDefault="009C237F"/>
              </w:txbxContent>
            </v:textbox>
          </v:shape>
        </w:pict>
      </w:r>
    </w:p>
    <w:p w14:paraId="4E829B44" w14:textId="77777777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lastRenderedPageBreak/>
        <w:t>26) What do you e</w:t>
      </w:r>
      <w:r>
        <w:rPr>
          <w:rStyle w:val="anyCharacter"/>
          <w:sz w:val="21"/>
          <w:szCs w:val="21"/>
        </w:rPr>
        <w:t>xpect from counselling?</w:t>
      </w:r>
    </w:p>
    <w:p w14:paraId="038B58A6" w14:textId="48F433C5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457D1C28">
          <v:shape id="_x0000_s1029" type="#_x0000_t202" style="width:459.75pt;height:94.65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3E70F073" w14:textId="77777777" w:rsidR="009C237F" w:rsidRDefault="009C237F"/>
              </w:txbxContent>
            </v:textbox>
          </v:shape>
        </w:pict>
      </w:r>
    </w:p>
    <w:p w14:paraId="7F022910" w14:textId="77777777" w:rsidR="00506A8B" w:rsidRDefault="00506A8B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</w:p>
    <w:p w14:paraId="1EB581BD" w14:textId="77777777" w:rsidR="00506A8B" w:rsidRDefault="00506A8B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</w:p>
    <w:p w14:paraId="3DCECBE3" w14:textId="10EE3D62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line="315" w:lineRule="atLeast"/>
        <w:rPr>
          <w:rStyle w:val="anyCharacter"/>
          <w:sz w:val="21"/>
          <w:szCs w:val="21"/>
        </w:rPr>
      </w:pPr>
      <w:r>
        <w:rPr>
          <w:rStyle w:val="anyCharacter"/>
          <w:sz w:val="21"/>
          <w:szCs w:val="21"/>
        </w:rPr>
        <w:t>27) Would you like to see more information on how to choose a counsellor?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7"/>
        <w:gridCol w:w="4689"/>
      </w:tblGrid>
      <w:tr w:rsidR="002720A2" w:rsidRPr="002720A2" w14:paraId="755F0792" w14:textId="2C9FB130" w:rsidTr="002720A2">
        <w:tc>
          <w:tcPr>
            <w:tcW w:w="4887" w:type="dxa"/>
          </w:tcPr>
          <w:p w14:paraId="668E1F98" w14:textId="77777777" w:rsidR="002720A2" w:rsidRPr="002720A2" w:rsidRDefault="002720A2" w:rsidP="0049192B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Yes</w:t>
            </w:r>
          </w:p>
        </w:tc>
        <w:tc>
          <w:tcPr>
            <w:tcW w:w="4689" w:type="dxa"/>
          </w:tcPr>
          <w:p w14:paraId="055D5608" w14:textId="77777777" w:rsidR="002720A2" w:rsidRPr="002720A2" w:rsidRDefault="002720A2" w:rsidP="0049192B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  <w:tr w:rsidR="002720A2" w:rsidRPr="002720A2" w14:paraId="2C45BFD4" w14:textId="118B06E8" w:rsidTr="002720A2">
        <w:tc>
          <w:tcPr>
            <w:tcW w:w="4887" w:type="dxa"/>
          </w:tcPr>
          <w:p w14:paraId="59B267D2" w14:textId="77777777" w:rsidR="002720A2" w:rsidRPr="002720A2" w:rsidRDefault="002720A2" w:rsidP="0049192B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  <w:r w:rsidRPr="002720A2">
              <w:rPr>
                <w:rStyle w:val="anyCharacter"/>
                <w:b w:val="0"/>
                <w:bCs w:val="0"/>
              </w:rPr>
              <w:t>No</w:t>
            </w:r>
          </w:p>
        </w:tc>
        <w:tc>
          <w:tcPr>
            <w:tcW w:w="4689" w:type="dxa"/>
          </w:tcPr>
          <w:p w14:paraId="1D94B498" w14:textId="77777777" w:rsidR="002720A2" w:rsidRPr="002720A2" w:rsidRDefault="002720A2" w:rsidP="0049192B">
            <w:pPr>
              <w:pStyle w:val="divcontentsurveyquestionslegendb"/>
              <w:pBdr>
                <w:top w:val="none" w:sz="0" w:space="5" w:color="auto"/>
                <w:bottom w:val="none" w:sz="0" w:space="5" w:color="auto"/>
              </w:pBdr>
              <w:shd w:val="clear" w:color="auto" w:fill="FFFFFF"/>
              <w:spacing w:line="315" w:lineRule="atLeast"/>
              <w:rPr>
                <w:rStyle w:val="anyCharacter"/>
                <w:b w:val="0"/>
                <w:bCs w:val="0"/>
              </w:rPr>
            </w:pPr>
          </w:p>
        </w:tc>
      </w:tr>
    </w:tbl>
    <w:p w14:paraId="64905896" w14:textId="77777777" w:rsidR="00DD3E79" w:rsidRDefault="00DD3E79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  <w:sz w:val="21"/>
          <w:szCs w:val="21"/>
        </w:rPr>
      </w:pPr>
    </w:p>
    <w:p w14:paraId="024CB3BC" w14:textId="1CB4F10E" w:rsidR="009C237F" w:rsidRDefault="00B33386">
      <w:pPr>
        <w:pStyle w:val="divcontentsurveyquestionslegendb"/>
        <w:pBdr>
          <w:top w:val="none" w:sz="0" w:space="5" w:color="auto"/>
          <w:bottom w:val="none" w:sz="0" w:space="5" w:color="auto"/>
        </w:pBdr>
        <w:shd w:val="clear" w:color="auto" w:fill="FFFFFF"/>
        <w:spacing w:after="420" w:line="315" w:lineRule="atLeast"/>
        <w:rPr>
          <w:rStyle w:val="anyCharacter"/>
        </w:rPr>
      </w:pPr>
      <w:r>
        <w:rPr>
          <w:rStyle w:val="anyCharacter"/>
          <w:sz w:val="21"/>
          <w:szCs w:val="21"/>
        </w:rPr>
        <w:t>28) What would be the best way for people to find information about counselling?</w:t>
      </w:r>
    </w:p>
    <w:p w14:paraId="5397E0C7" w14:textId="6663E84B" w:rsidR="009C237F" w:rsidRDefault="002A663E">
      <w:pPr>
        <w:pStyle w:val="htmldirltrfieldset-content"/>
        <w:pBdr>
          <w:top w:val="none" w:sz="0" w:space="5" w:color="auto"/>
        </w:pBdr>
        <w:shd w:val="clear" w:color="auto" w:fill="FFFFFF"/>
        <w:spacing w:after="420"/>
        <w:ind w:left="30"/>
      </w:pPr>
      <w:r>
        <w:pict w14:anchorId="0258DAF8">
          <v:shape id="_x0000_s1026" type="#_x0000_t202" style="width:489pt;height:99.7pt;mso-left-percent:-10001;mso-top-percent:-10001;mso-position-horizontal:absolute;mso-position-horizontal-relative:char;mso-position-vertical:absolute;mso-position-vertical-relative:line;mso-left-percent:-10001;mso-top-percent:-10001">
            <v:textbox inset="2.63pt,2.63pt,2.63pt,2.63pt">
              <w:txbxContent>
                <w:p w14:paraId="662617E2" w14:textId="77777777" w:rsidR="009C237F" w:rsidRDefault="009C237F"/>
              </w:txbxContent>
            </v:textbox>
          </v:shape>
        </w:pict>
      </w:r>
    </w:p>
    <w:p w14:paraId="049715F4" w14:textId="77777777" w:rsidR="009C237F" w:rsidRDefault="00B33386">
      <w:pPr>
        <w:pStyle w:val="spanprogress-text"/>
        <w:shd w:val="clear" w:color="auto" w:fill="FFFFFF"/>
        <w:spacing w:line="546" w:lineRule="atLeast"/>
        <w:rPr>
          <w:vanish/>
        </w:rPr>
      </w:pPr>
      <w:r>
        <w:rPr>
          <w:vanish/>
          <w:sz w:val="21"/>
          <w:szCs w:val="21"/>
        </w:rPr>
        <w:t>100 % completed</w:t>
      </w:r>
    </w:p>
    <w:p w14:paraId="3331EC16" w14:textId="77777777" w:rsidR="009C237F" w:rsidRDefault="00B33386">
      <w:pPr>
        <w:pStyle w:val="divstatusbarcontainerprogressdivbar"/>
        <w:rPr>
          <w:vanish/>
        </w:rPr>
      </w:pPr>
      <w:r>
        <w:rPr>
          <w:rStyle w:val="hide"/>
          <w:shd w:val="clear" w:color="auto" w:fill="auto"/>
        </w:rPr>
        <w:t xml:space="preserve">Progress: </w:t>
      </w:r>
    </w:p>
    <w:p w14:paraId="751F0F42" w14:textId="79C768C6" w:rsidR="009C237F" w:rsidRDefault="009C237F">
      <w:pPr>
        <w:pStyle w:val="footerquestfooterp"/>
        <w:spacing w:line="252" w:lineRule="atLeast"/>
        <w:jc w:val="center"/>
        <w:rPr>
          <w:sz w:val="17"/>
          <w:szCs w:val="17"/>
          <w:lang w:val="en" w:eastAsia="en"/>
        </w:rPr>
      </w:pPr>
    </w:p>
    <w:sectPr w:rsidR="009C237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274862D0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56AA452A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B920B2D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F9221BF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AA4246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4888F1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C5EA2A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FAA726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6B52A06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6730F564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9F7E4F3C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190A1844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4970DA2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5F8320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F8CD29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52AB62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A261C8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4F0EC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3D7E7100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9DA68E3C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39D2A68E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0E48282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F7632F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F3A1D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1DE4085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3FCE9D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458055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A052F4FC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141E3E9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AAFAD3A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B582E73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28C277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740616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500AA5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6427BE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6EA63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FCD29B6C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F9D0583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7FF8E1BE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D5F0F6C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9F4275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7C2281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1A2B8F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036552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014387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hybridMultilevel"/>
    <w:tmpl w:val="00000006"/>
    <w:lvl w:ilvl="0" w:tplc="D74E4C0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6E1200E4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6D000504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EC48416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FAC32A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658A27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5F2AB0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1401C0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56AD56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hybridMultilevel"/>
    <w:tmpl w:val="00000007"/>
    <w:lvl w:ilvl="0" w:tplc="BD6C6BE8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206AFD3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C908B9FC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72049CB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E38EC4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CF8C3E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14EE43E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AA2FE4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01E07A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 w15:restartNumberingAfterBreak="0">
    <w:nsid w:val="00000008"/>
    <w:multiLevelType w:val="hybridMultilevel"/>
    <w:tmpl w:val="00000008"/>
    <w:lvl w:ilvl="0" w:tplc="7B3AF5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C608936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61403CE4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652EFC6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5E67A7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7FA7F2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42E7FD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97297B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B82E1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9"/>
    <w:multiLevelType w:val="hybridMultilevel"/>
    <w:tmpl w:val="00000009"/>
    <w:lvl w:ilvl="0" w:tplc="8398BD9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3C0E763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76983A82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1F266F9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27090A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9D463D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D246F2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3724E2F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5A4486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9" w15:restartNumberingAfterBreak="0">
    <w:nsid w:val="0000000A"/>
    <w:multiLevelType w:val="hybridMultilevel"/>
    <w:tmpl w:val="0000000A"/>
    <w:lvl w:ilvl="0" w:tplc="220A2F52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CBAABFE8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C0A89D3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2B26BB2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86A99A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4AC7F8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EB8580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7F63F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A2C5F8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0" w15:restartNumberingAfterBreak="0">
    <w:nsid w:val="0000000B"/>
    <w:multiLevelType w:val="hybridMultilevel"/>
    <w:tmpl w:val="0000000B"/>
    <w:lvl w:ilvl="0" w:tplc="50A2CB7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A0848702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D8CA7C12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23D62CE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9CED88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150A87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59C7D6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50A5FF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7B632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1" w15:restartNumberingAfterBreak="0">
    <w:nsid w:val="0000000C"/>
    <w:multiLevelType w:val="hybridMultilevel"/>
    <w:tmpl w:val="0000000C"/>
    <w:lvl w:ilvl="0" w:tplc="8988A77E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1D407AEC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3A52E49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7B2A75D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86C474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FE09D1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25C637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F46A9F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F58DFD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2" w15:restartNumberingAfterBreak="0">
    <w:nsid w:val="0000000D"/>
    <w:multiLevelType w:val="hybridMultilevel"/>
    <w:tmpl w:val="0000000D"/>
    <w:lvl w:ilvl="0" w:tplc="3BAE098E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DA4C1516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2D047C50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AF84E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8340EE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60E72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BB88C2F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F9487F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A249C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3" w15:restartNumberingAfterBreak="0">
    <w:nsid w:val="0000000E"/>
    <w:multiLevelType w:val="hybridMultilevel"/>
    <w:tmpl w:val="0000000E"/>
    <w:lvl w:ilvl="0" w:tplc="1AE4EB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B2A04C7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4444CF4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89E455F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34E132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81F4F97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2DEC26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D4E1DA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04CDFE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4" w15:restartNumberingAfterBreak="0">
    <w:nsid w:val="0000000F"/>
    <w:multiLevelType w:val="hybridMultilevel"/>
    <w:tmpl w:val="0000000F"/>
    <w:lvl w:ilvl="0" w:tplc="5B5074E4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E26025E8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89DEADE0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DDFA7A3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94589A7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138E47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05A879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202BA0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9F0623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5" w15:restartNumberingAfterBreak="0">
    <w:nsid w:val="00000010"/>
    <w:multiLevelType w:val="hybridMultilevel"/>
    <w:tmpl w:val="00000010"/>
    <w:lvl w:ilvl="0" w:tplc="D34EFB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C666E29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28F6D9D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FF56278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C246776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274E8F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0DE95E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10E013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E8C490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11"/>
    <w:multiLevelType w:val="hybridMultilevel"/>
    <w:tmpl w:val="00000011"/>
    <w:lvl w:ilvl="0" w:tplc="9E7C9168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AE0C92DE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FC1C5118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805A6DF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DDC9D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9DD698F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F32B2A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3688926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400852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7" w15:restartNumberingAfterBreak="0">
    <w:nsid w:val="00000012"/>
    <w:multiLevelType w:val="hybridMultilevel"/>
    <w:tmpl w:val="00000012"/>
    <w:lvl w:ilvl="0" w:tplc="25103AB2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08061552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2C7ACD60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79366CB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796108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962312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BE0706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30882F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114A7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8" w15:restartNumberingAfterBreak="0">
    <w:nsid w:val="00000013"/>
    <w:multiLevelType w:val="hybridMultilevel"/>
    <w:tmpl w:val="00000013"/>
    <w:lvl w:ilvl="0" w:tplc="185CE84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73FCEB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0C44C84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BDE6A3D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C8EE9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1C4F68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9B1E4CA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20EFB5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6FA466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9" w15:restartNumberingAfterBreak="0">
    <w:nsid w:val="00000014"/>
    <w:multiLevelType w:val="hybridMultilevel"/>
    <w:tmpl w:val="00000014"/>
    <w:lvl w:ilvl="0" w:tplc="88468F5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E4808AD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E7647B18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D8000E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DA8FFE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B18912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9F2BB4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D180E3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E4C968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0" w15:restartNumberingAfterBreak="0">
    <w:nsid w:val="00000015"/>
    <w:multiLevelType w:val="hybridMultilevel"/>
    <w:tmpl w:val="00000015"/>
    <w:lvl w:ilvl="0" w:tplc="4664CF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EA3C873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123C0366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9B1C113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F6E6BF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E1A0BF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1AE365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0625FD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2AD0B65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1" w15:restartNumberingAfterBreak="0">
    <w:nsid w:val="00000016"/>
    <w:multiLevelType w:val="hybridMultilevel"/>
    <w:tmpl w:val="00000016"/>
    <w:lvl w:ilvl="0" w:tplc="0116E71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70303B4E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77929DF6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8888445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7D236C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080FB6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7509E7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F688B8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6A43A8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2" w15:restartNumberingAfterBreak="0">
    <w:nsid w:val="00000017"/>
    <w:multiLevelType w:val="hybridMultilevel"/>
    <w:tmpl w:val="00000017"/>
    <w:lvl w:ilvl="0" w:tplc="4F8654D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AC56F8D6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AE6AC520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04CA250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07E402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7D2485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DCE00F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89ABCA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441A2A7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3" w15:restartNumberingAfterBreak="0">
    <w:nsid w:val="00000018"/>
    <w:multiLevelType w:val="hybridMultilevel"/>
    <w:tmpl w:val="00000018"/>
    <w:lvl w:ilvl="0" w:tplc="4AAC1E6E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A5902302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745201CC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5CB4FD5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4202DAE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026470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214CE5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ABC099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14C414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4" w15:restartNumberingAfterBreak="0">
    <w:nsid w:val="00000019"/>
    <w:multiLevelType w:val="hybridMultilevel"/>
    <w:tmpl w:val="00000019"/>
    <w:lvl w:ilvl="0" w:tplc="0898F1C6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C78A998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49EC3136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2C7E2F5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7E8BD2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61EA57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078C5C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BFCE9A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E1EDE5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5" w15:restartNumberingAfterBreak="0">
    <w:nsid w:val="0000001A"/>
    <w:multiLevelType w:val="hybridMultilevel"/>
    <w:tmpl w:val="0000001A"/>
    <w:lvl w:ilvl="0" w:tplc="8B4449C0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CDF836C8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0CA683DE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7D8E3A2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49CF1D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F881BB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1F0ECE9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7321E4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2A6D7C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6" w15:restartNumberingAfterBreak="0">
    <w:nsid w:val="0000001B"/>
    <w:multiLevelType w:val="hybridMultilevel"/>
    <w:tmpl w:val="0000001B"/>
    <w:lvl w:ilvl="0" w:tplc="420E6874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8CF89636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0FF818F8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21A4162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D0E09A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7A0DF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6A2A11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3401E5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1E00B5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7" w15:restartNumberingAfterBreak="0">
    <w:nsid w:val="0000001C"/>
    <w:multiLevelType w:val="hybridMultilevel"/>
    <w:tmpl w:val="0000001C"/>
    <w:lvl w:ilvl="0" w:tplc="90245C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E0F0175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728AFE8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F1C4A5F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18664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6AEDE1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E84044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2450604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794CE0B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8" w15:restartNumberingAfterBreak="0">
    <w:nsid w:val="0000001D"/>
    <w:multiLevelType w:val="hybridMultilevel"/>
    <w:tmpl w:val="0000001D"/>
    <w:lvl w:ilvl="0" w:tplc="BA1087D6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C73E380C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72FA6942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927E4FA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35CACB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5FEE22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BAA48B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882A2E0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E8453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9" w15:restartNumberingAfterBreak="0">
    <w:nsid w:val="0000001E"/>
    <w:multiLevelType w:val="hybridMultilevel"/>
    <w:tmpl w:val="0000001E"/>
    <w:lvl w:ilvl="0" w:tplc="EC26045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42F6429A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A072A56E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09BCF41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AE0840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A6E3C1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4665AE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3A6838F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A6BAD62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0" w15:restartNumberingAfterBreak="0">
    <w:nsid w:val="0000001F"/>
    <w:multiLevelType w:val="hybridMultilevel"/>
    <w:tmpl w:val="0000001F"/>
    <w:lvl w:ilvl="0" w:tplc="32DA4AA4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075E0B70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137CE9D8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917A794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8E8C4A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5BE943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97E6BA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BD8C53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67AFE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1" w15:restartNumberingAfterBreak="0">
    <w:nsid w:val="00000020"/>
    <w:multiLevelType w:val="hybridMultilevel"/>
    <w:tmpl w:val="00000020"/>
    <w:lvl w:ilvl="0" w:tplc="DCF68DEC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0F5A2B08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37A4115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05BEA3E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688376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EC05C6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8E4A3BC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2DAA39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4903F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2" w15:restartNumberingAfterBreak="0">
    <w:nsid w:val="00000021"/>
    <w:multiLevelType w:val="hybridMultilevel"/>
    <w:tmpl w:val="00000021"/>
    <w:lvl w:ilvl="0" w:tplc="6E202DAC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/>
      </w:rPr>
    </w:lvl>
    <w:lvl w:ilvl="1" w:tplc="875410DC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 w:tplc="3A78879E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22FC70B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06AC03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ABEB15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7664EA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9806E4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056DC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3" w15:restartNumberingAfterBreak="0">
    <w:nsid w:val="0A256669"/>
    <w:multiLevelType w:val="hybridMultilevel"/>
    <w:tmpl w:val="3528C72C"/>
    <w:lvl w:ilvl="0" w:tplc="CEB0C014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925C31"/>
    <w:multiLevelType w:val="hybridMultilevel"/>
    <w:tmpl w:val="2BD6047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4043600">
    <w:abstractNumId w:val="0"/>
  </w:num>
  <w:num w:numId="2" w16cid:durableId="1972008037">
    <w:abstractNumId w:val="1"/>
  </w:num>
  <w:num w:numId="3" w16cid:durableId="138695625">
    <w:abstractNumId w:val="2"/>
  </w:num>
  <w:num w:numId="4" w16cid:durableId="691147246">
    <w:abstractNumId w:val="3"/>
  </w:num>
  <w:num w:numId="5" w16cid:durableId="1464615408">
    <w:abstractNumId w:val="4"/>
  </w:num>
  <w:num w:numId="6" w16cid:durableId="357507651">
    <w:abstractNumId w:val="5"/>
  </w:num>
  <w:num w:numId="7" w16cid:durableId="1006597807">
    <w:abstractNumId w:val="6"/>
  </w:num>
  <w:num w:numId="8" w16cid:durableId="679114782">
    <w:abstractNumId w:val="7"/>
  </w:num>
  <w:num w:numId="9" w16cid:durableId="1329553549">
    <w:abstractNumId w:val="8"/>
  </w:num>
  <w:num w:numId="10" w16cid:durableId="995257113">
    <w:abstractNumId w:val="9"/>
  </w:num>
  <w:num w:numId="11" w16cid:durableId="580532094">
    <w:abstractNumId w:val="10"/>
  </w:num>
  <w:num w:numId="12" w16cid:durableId="1619794008">
    <w:abstractNumId w:val="11"/>
  </w:num>
  <w:num w:numId="13" w16cid:durableId="1108888216">
    <w:abstractNumId w:val="12"/>
  </w:num>
  <w:num w:numId="14" w16cid:durableId="186187887">
    <w:abstractNumId w:val="13"/>
  </w:num>
  <w:num w:numId="15" w16cid:durableId="483737594">
    <w:abstractNumId w:val="14"/>
  </w:num>
  <w:num w:numId="16" w16cid:durableId="1891453132">
    <w:abstractNumId w:val="15"/>
  </w:num>
  <w:num w:numId="17" w16cid:durableId="1784759932">
    <w:abstractNumId w:val="16"/>
  </w:num>
  <w:num w:numId="18" w16cid:durableId="1292519632">
    <w:abstractNumId w:val="17"/>
  </w:num>
  <w:num w:numId="19" w16cid:durableId="2109151439">
    <w:abstractNumId w:val="18"/>
  </w:num>
  <w:num w:numId="20" w16cid:durableId="2114275670">
    <w:abstractNumId w:val="19"/>
  </w:num>
  <w:num w:numId="21" w16cid:durableId="1040472646">
    <w:abstractNumId w:val="20"/>
  </w:num>
  <w:num w:numId="22" w16cid:durableId="2080248779">
    <w:abstractNumId w:val="21"/>
  </w:num>
  <w:num w:numId="23" w16cid:durableId="2057701335">
    <w:abstractNumId w:val="22"/>
  </w:num>
  <w:num w:numId="24" w16cid:durableId="1215392610">
    <w:abstractNumId w:val="23"/>
  </w:num>
  <w:num w:numId="25" w16cid:durableId="1174222416">
    <w:abstractNumId w:val="24"/>
  </w:num>
  <w:num w:numId="26" w16cid:durableId="627856059">
    <w:abstractNumId w:val="25"/>
  </w:num>
  <w:num w:numId="27" w16cid:durableId="38015342">
    <w:abstractNumId w:val="26"/>
  </w:num>
  <w:num w:numId="28" w16cid:durableId="256450120">
    <w:abstractNumId w:val="27"/>
  </w:num>
  <w:num w:numId="29" w16cid:durableId="2097365239">
    <w:abstractNumId w:val="28"/>
  </w:num>
  <w:num w:numId="30" w16cid:durableId="1457066705">
    <w:abstractNumId w:val="29"/>
  </w:num>
  <w:num w:numId="31" w16cid:durableId="1653872312">
    <w:abstractNumId w:val="30"/>
  </w:num>
  <w:num w:numId="32" w16cid:durableId="462966052">
    <w:abstractNumId w:val="31"/>
  </w:num>
  <w:num w:numId="33" w16cid:durableId="288244723">
    <w:abstractNumId w:val="32"/>
  </w:num>
  <w:num w:numId="34" w16cid:durableId="1793477253">
    <w:abstractNumId w:val="34"/>
  </w:num>
  <w:num w:numId="35" w16cid:durableId="82602256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noPunctuationKerning/>
  <w:characterSpacingControl w:val="doNotCompress"/>
  <w:compat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237F"/>
    <w:rsid w:val="00080BB3"/>
    <w:rsid w:val="002720A2"/>
    <w:rsid w:val="002A663E"/>
    <w:rsid w:val="00506A8B"/>
    <w:rsid w:val="00780A2E"/>
    <w:rsid w:val="009C237F"/>
    <w:rsid w:val="00B33386"/>
    <w:rsid w:val="00BC2AA5"/>
    <w:rsid w:val="00D25CE1"/>
    <w:rsid w:val="00DD3E79"/>
    <w:rsid w:val="00EA1370"/>
    <w:rsid w:val="00EA151C"/>
    <w:rsid w:val="00F0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6"/>
    <o:shapelayout v:ext="edit">
      <o:idmap v:ext="edit" data="1"/>
    </o:shapelayout>
  </w:shapeDefaults>
  <w:decimalSymbol w:val="."/>
  <w:listSeparator w:val=","/>
  <w14:docId w14:val="47EB514D"/>
  <w15:docId w15:val="{521ABAFC-5C00-4139-9F06-34AB61D5F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315" w:lineRule="atLeast"/>
    </w:pPr>
    <w:rPr>
      <w:rFonts w:ascii="Open Sans" w:eastAsia="Open Sans" w:hAnsi="Open Sans" w:cs="Open Sans"/>
      <w:color w:val="505050"/>
      <w:sz w:val="21"/>
      <w:szCs w:val="21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Cs/>
      <w:sz w:val="36"/>
      <w:szCs w:val="36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Cs/>
      <w:sz w:val="20"/>
      <w:szCs w:val="20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ivquestcontainer">
    <w:name w:val="div_questcontainer"/>
    <w:basedOn w:val="Normal"/>
  </w:style>
  <w:style w:type="paragraph" w:customStyle="1" w:styleId="divquestframe">
    <w:name w:val="div_questframe"/>
    <w:basedOn w:val="Normal"/>
    <w:pPr>
      <w:shd w:val="clear" w:color="auto" w:fill="FFFFFF"/>
    </w:pPr>
    <w:rPr>
      <w:shd w:val="clear" w:color="auto" w:fill="FFFFFF"/>
    </w:rPr>
  </w:style>
  <w:style w:type="paragraph" w:customStyle="1" w:styleId="logocontainer">
    <w:name w:val="logocontainer"/>
    <w:basedOn w:val="Normal"/>
    <w:pPr>
      <w:pBdr>
        <w:top w:val="none" w:sz="0" w:space="9" w:color="auto"/>
        <w:bottom w:val="none" w:sz="0" w:space="11" w:color="auto"/>
      </w:pBdr>
    </w:pPr>
  </w:style>
  <w:style w:type="paragraph" w:customStyle="1" w:styleId="themeHeader">
    <w:name w:val="themeHeader"/>
    <w:basedOn w:val="Normal"/>
  </w:style>
  <w:style w:type="paragraph" w:customStyle="1" w:styleId="divquestcontainerheaderh1">
    <w:name w:val="div_questcontainer_header_h1"/>
    <w:basedOn w:val="Normal"/>
    <w:pPr>
      <w:pBdr>
        <w:top w:val="none" w:sz="0" w:space="7" w:color="auto"/>
        <w:bottom w:val="none" w:sz="0" w:space="14" w:color="auto"/>
      </w:pBdr>
      <w:spacing w:line="691" w:lineRule="atLeast"/>
    </w:pPr>
    <w:rPr>
      <w:color w:val="606060"/>
      <w:sz w:val="58"/>
      <w:szCs w:val="58"/>
    </w:rPr>
  </w:style>
  <w:style w:type="paragraph" w:customStyle="1" w:styleId="questcontent">
    <w:name w:val="questcontent"/>
    <w:basedOn w:val="Normal"/>
  </w:style>
  <w:style w:type="paragraph" w:customStyle="1" w:styleId="divcontent">
    <w:name w:val="div_content"/>
    <w:basedOn w:val="Normal"/>
  </w:style>
  <w:style w:type="paragraph" w:customStyle="1" w:styleId="divcontentdivquestdescription">
    <w:name w:val="div_content_div_questdescription"/>
    <w:basedOn w:val="Normal"/>
  </w:style>
  <w:style w:type="paragraph" w:customStyle="1" w:styleId="entermemberid">
    <w:name w:val="entermemberid"/>
    <w:basedOn w:val="Normal"/>
  </w:style>
  <w:style w:type="paragraph" w:customStyle="1" w:styleId="anonymityinfo">
    <w:name w:val="anonymityinfo"/>
    <w:basedOn w:val="Normal"/>
    <w:rPr>
      <w:vanish/>
    </w:rPr>
  </w:style>
  <w:style w:type="paragraph" w:customStyle="1" w:styleId="divwarningtext">
    <w:name w:val="div_warningtext"/>
    <w:basedOn w:val="Normal"/>
    <w:pPr>
      <w:spacing w:line="396" w:lineRule="atLeast"/>
    </w:pPr>
    <w:rPr>
      <w:b/>
      <w:bCs/>
      <w:color w:val="BD1E13"/>
      <w:sz w:val="26"/>
      <w:szCs w:val="26"/>
    </w:rPr>
  </w:style>
  <w:style w:type="paragraph" w:customStyle="1" w:styleId="any">
    <w:name w:val="any"/>
    <w:basedOn w:val="Normal"/>
  </w:style>
  <w:style w:type="paragraph" w:customStyle="1" w:styleId="divcontentsurveyquestionsdivhr">
    <w:name w:val="div_content_surveyquestions_div_hr"/>
    <w:basedOn w:val="Normal"/>
    <w:pPr>
      <w:shd w:val="clear" w:color="auto" w:fill="D8D8D8"/>
    </w:pPr>
    <w:rPr>
      <w:shd w:val="clear" w:color="auto" w:fill="D8D8D8"/>
    </w:rPr>
  </w:style>
  <w:style w:type="character" w:customStyle="1" w:styleId="anyCharacter">
    <w:name w:val="any Character"/>
    <w:basedOn w:val="DefaultParagraphFont"/>
  </w:style>
  <w:style w:type="paragraph" w:customStyle="1" w:styleId="divcontentsurveyquestionslegendb">
    <w:name w:val="div_content_surveyquestions_legend_b"/>
    <w:basedOn w:val="Normal"/>
    <w:pPr>
      <w:pBdr>
        <w:top w:val="none" w:sz="0" w:space="6" w:color="auto"/>
        <w:bottom w:val="none" w:sz="0" w:space="6" w:color="auto"/>
      </w:pBdr>
      <w:spacing w:line="360" w:lineRule="atLeast"/>
    </w:pPr>
    <w:rPr>
      <w:b/>
      <w:bCs/>
      <w:color w:val="404040"/>
      <w:sz w:val="24"/>
      <w:szCs w:val="24"/>
    </w:rPr>
  </w:style>
  <w:style w:type="paragraph" w:customStyle="1" w:styleId="htmldirltrfieldset-content">
    <w:name w:val="html_|dir=ltr_fieldset-content"/>
    <w:basedOn w:val="Normal"/>
  </w:style>
  <w:style w:type="character" w:customStyle="1" w:styleId="singlevertlabel">
    <w:name w:val="singlevert_label"/>
    <w:basedOn w:val="DefaultParagraphFont"/>
  </w:style>
  <w:style w:type="table" w:customStyle="1" w:styleId="htmldirltrtablevertical">
    <w:name w:val="html_|dir=ltr_table_vertical"/>
    <w:basedOn w:val="TableNormal"/>
    <w:tblPr/>
  </w:style>
  <w:style w:type="paragraph" w:customStyle="1" w:styleId="condition">
    <w:name w:val="condition"/>
    <w:basedOn w:val="Normal"/>
    <w:pPr>
      <w:pBdr>
        <w:top w:val="single" w:sz="6" w:space="12" w:color="888888"/>
        <w:left w:val="single" w:sz="6" w:space="12" w:color="888888"/>
        <w:bottom w:val="single" w:sz="6" w:space="12" w:color="888888"/>
        <w:right w:val="single" w:sz="6" w:space="12" w:color="888888"/>
      </w:pBdr>
      <w:shd w:val="clear" w:color="auto" w:fill="EEEEEE"/>
    </w:pPr>
    <w:rPr>
      <w:bdr w:val="single" w:sz="6" w:space="0" w:color="888888"/>
      <w:shd w:val="clear" w:color="auto" w:fill="EEEEEE"/>
    </w:rPr>
  </w:style>
  <w:style w:type="paragraph" w:customStyle="1" w:styleId="conditionh2">
    <w:name w:val="condition_h2"/>
    <w:basedOn w:val="Normal"/>
  </w:style>
  <w:style w:type="paragraph" w:customStyle="1" w:styleId="conditionp">
    <w:name w:val="condition_p"/>
    <w:basedOn w:val="Normal"/>
  </w:style>
  <w:style w:type="paragraph" w:customStyle="1" w:styleId="conditionulgrouplinotgroup">
    <w:name w:val="condition_ul_group &gt; li_not(.group)"/>
    <w:basedOn w:val="Normal"/>
    <w:pPr>
      <w:pBdr>
        <w:top w:val="single" w:sz="6" w:space="3" w:color="CECECE"/>
        <w:left w:val="single" w:sz="6" w:space="3" w:color="CECECE"/>
        <w:bottom w:val="single" w:sz="6" w:space="3" w:color="CECECE"/>
        <w:right w:val="single" w:sz="6" w:space="3" w:color="CECECE"/>
      </w:pBdr>
      <w:shd w:val="clear" w:color="auto" w:fill="FFFFFF"/>
    </w:pPr>
    <w:rPr>
      <w:bdr w:val="single" w:sz="6" w:space="0" w:color="CECECE"/>
      <w:shd w:val="clear" w:color="auto" w:fill="FFFFFF"/>
    </w:rPr>
  </w:style>
  <w:style w:type="character" w:customStyle="1" w:styleId="q">
    <w:name w:val="q"/>
    <w:basedOn w:val="DefaultParagraphFont"/>
  </w:style>
  <w:style w:type="paragraph" w:customStyle="1" w:styleId="NextBackSendButtons">
    <w:name w:val="NextBackSendButtons"/>
    <w:basedOn w:val="Normal"/>
    <w:pPr>
      <w:jc w:val="right"/>
    </w:pPr>
    <w:rPr>
      <w:vanish/>
    </w:rPr>
  </w:style>
  <w:style w:type="paragraph" w:customStyle="1" w:styleId="divcompletedstatuscontainer">
    <w:name w:val="div_completedstatuscontainer"/>
    <w:basedOn w:val="Normal"/>
    <w:rPr>
      <w:vanish/>
    </w:rPr>
  </w:style>
  <w:style w:type="paragraph" w:customStyle="1" w:styleId="spanprogress-text">
    <w:name w:val="span_progress-text"/>
    <w:basedOn w:val="Normal"/>
    <w:pPr>
      <w:spacing w:line="624" w:lineRule="atLeast"/>
      <w:jc w:val="center"/>
    </w:pPr>
    <w:rPr>
      <w:sz w:val="24"/>
      <w:szCs w:val="24"/>
    </w:rPr>
  </w:style>
  <w:style w:type="paragraph" w:customStyle="1" w:styleId="divstatusbarcontainerprogress">
    <w:name w:val="div_statusbarcontainer_progress"/>
    <w:basedOn w:val="Normal"/>
    <w:pPr>
      <w:shd w:val="clear" w:color="auto" w:fill="EBEBEB"/>
    </w:pPr>
    <w:rPr>
      <w:shd w:val="clear" w:color="auto" w:fill="EBEBEB"/>
    </w:rPr>
  </w:style>
  <w:style w:type="paragraph" w:customStyle="1" w:styleId="divstatusbarcontainerprogressdivbar">
    <w:name w:val="div_statusbarcontainer_progress_div_bar"/>
    <w:basedOn w:val="Normal"/>
    <w:pPr>
      <w:shd w:val="clear" w:color="auto" w:fill="B8B8B8"/>
    </w:pPr>
    <w:rPr>
      <w:shd w:val="clear" w:color="auto" w:fill="B8B8B8"/>
    </w:rPr>
  </w:style>
  <w:style w:type="character" w:customStyle="1" w:styleId="hide">
    <w:name w:val="hide"/>
    <w:basedOn w:val="DefaultParagraphFont"/>
    <w:rPr>
      <w:vanish/>
    </w:rPr>
  </w:style>
  <w:style w:type="paragraph" w:customStyle="1" w:styleId="footerquestfooterp">
    <w:name w:val="footer_questfooter_p"/>
    <w:basedOn w:val="Normal"/>
    <w:rPr>
      <w:color w:val="888888"/>
      <w:sz w:val="19"/>
      <w:szCs w:val="19"/>
    </w:rPr>
  </w:style>
  <w:style w:type="character" w:customStyle="1" w:styleId="footerquestfootera">
    <w:name w:val="footer_questfooter_a"/>
    <w:basedOn w:val="DefaultParagraphFont"/>
    <w:rPr>
      <w:color w:val="888888"/>
    </w:rPr>
  </w:style>
  <w:style w:type="table" w:styleId="TableGrid">
    <w:name w:val="Table Grid"/>
    <w:basedOn w:val="TableNormal"/>
    <w:uiPriority w:val="59"/>
    <w:unhideWhenUsed/>
    <w:rsid w:val="002A66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2A663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2A663E"/>
    <w:rPr>
      <w:rFonts w:ascii="Arial" w:eastAsia="Open Sans" w:hAnsi="Arial" w:cs="Arial"/>
      <w:vanish/>
      <w:color w:val="505050"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2A663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2A663E"/>
    <w:rPr>
      <w:rFonts w:ascii="Arial" w:eastAsia="Open Sans" w:hAnsi="Arial" w:cs="Arial"/>
      <w:vanish/>
      <w:color w:val="50505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A746AA97B345A77C99331220039C" ma:contentTypeVersion="19" ma:contentTypeDescription="Create a new document." ma:contentTypeScope="" ma:versionID="34f6782a85517ab2a985ed2de889b47c">
  <xsd:schema xmlns:xsd="http://www.w3.org/2001/XMLSchema" xmlns:xs="http://www.w3.org/2001/XMLSchema" xmlns:p="http://schemas.microsoft.com/office/2006/metadata/properties" xmlns:ns1="http://schemas.microsoft.com/sharepoint/v3" xmlns:ns2="86a692b9-2c4a-4738-8041-4d0062480306" xmlns:ns3="13438163-e3c7-492a-92b5-794a81d8dce0" targetNamespace="http://schemas.microsoft.com/office/2006/metadata/properties" ma:root="true" ma:fieldsID="44af46b7bafc9d75901cbf0f38267a59" ns1:_="" ns2:_="" ns3:_="">
    <xsd:import namespace="http://schemas.microsoft.com/sharepoint/v3"/>
    <xsd:import namespace="86a692b9-2c4a-4738-8041-4d0062480306"/>
    <xsd:import namespace="13438163-e3c7-492a-92b5-794a81d8dc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692b9-2c4a-4738-8041-4d0062480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903788b-e37c-4004-9c1b-5c67a45e82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438163-e3c7-492a-92b5-794a81d8d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a752339-ccac-4799-9f9a-4f41cdefad9b}" ma:internalName="TaxCatchAll" ma:showField="CatchAllData" ma:web="13438163-e3c7-492a-92b5-794a81d8dc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E774CB-6B0C-47A1-AEB2-0DEC41989D9E}"/>
</file>

<file path=customXml/itemProps2.xml><?xml version="1.0" encoding="utf-8"?>
<ds:datastoreItem xmlns:ds="http://schemas.openxmlformats.org/officeDocument/2006/customXml" ds:itemID="{9D78B323-4ED4-4733-AF6B-320C3AA421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401</Words>
  <Characters>2287</Characters>
  <Application>Microsoft Office Word</Application>
  <DocSecurity>0</DocSecurity>
  <Lines>19</Lines>
  <Paragraphs>5</Paragraphs>
  <ScaleCrop>false</ScaleCrop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QuestBack</dc:title>
  <cp:lastModifiedBy>Jo Pybis</cp:lastModifiedBy>
  <cp:revision>13</cp:revision>
  <dcterms:created xsi:type="dcterms:W3CDTF">2023-09-15T09:17:00Z</dcterms:created>
  <dcterms:modified xsi:type="dcterms:W3CDTF">2023-09-15T10:57:00Z</dcterms:modified>
</cp:coreProperties>
</file>